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FEF26" w14:textId="77777777" w:rsidR="00D10B20" w:rsidRDefault="00D10B20">
      <w:pPr>
        <w:pStyle w:val="Titolo"/>
        <w:rPr>
          <w:szCs w:val="28"/>
        </w:rPr>
      </w:pPr>
      <w:r>
        <w:t>DICHIARAZIONE PERSONALE</w:t>
      </w:r>
    </w:p>
    <w:p w14:paraId="6C363668" w14:textId="77777777" w:rsidR="00D10B20" w:rsidRDefault="00D10B20">
      <w:pPr>
        <w:rPr>
          <w:sz w:val="28"/>
          <w:szCs w:val="28"/>
          <w:u w:val="single"/>
        </w:rPr>
      </w:pPr>
    </w:p>
    <w:p w14:paraId="76D2170F" w14:textId="77777777" w:rsidR="00D10B20" w:rsidRDefault="00D10B20">
      <w:r>
        <w:t xml:space="preserve">La/Il   sottoscritta/o, docente di: ________________classe di concorso_______________ </w:t>
      </w:r>
    </w:p>
    <w:p w14:paraId="74CB8E36" w14:textId="77777777" w:rsidR="00D10B20" w:rsidRDefault="00D10B20"/>
    <w:p w14:paraId="401B9FE2" w14:textId="77777777" w:rsidR="00D10B20" w:rsidRDefault="00D10B20">
      <w:pPr>
        <w:rPr>
          <w:lang w:val="fr-FR"/>
        </w:rPr>
      </w:pPr>
      <w:r>
        <w:rPr>
          <w:lang w:val="fr-FR"/>
        </w:rPr>
        <w:t>nat   il ____________________   a   __________________________________________________</w:t>
      </w:r>
    </w:p>
    <w:p w14:paraId="7ED17B16" w14:textId="77777777" w:rsidR="00D10B20" w:rsidRDefault="00D10B20">
      <w:pPr>
        <w:rPr>
          <w:lang w:val="fr-FR"/>
        </w:rPr>
      </w:pPr>
    </w:p>
    <w:p w14:paraId="456C00F7" w14:textId="77777777" w:rsidR="00D10B20" w:rsidRDefault="00D10B20">
      <w:r>
        <w:t xml:space="preserve">Residente a _____________________  Via  ___________________     </w:t>
      </w:r>
    </w:p>
    <w:p w14:paraId="5B6DD4E0" w14:textId="77777777" w:rsidR="00D10B20" w:rsidRDefault="00D10B20"/>
    <w:p w14:paraId="1F8C8AB7" w14:textId="77777777" w:rsidR="00D10B20" w:rsidRDefault="00D10B20">
      <w:pPr>
        <w:rPr>
          <w:b/>
        </w:rPr>
      </w:pPr>
      <w:r>
        <w:rPr>
          <w:b/>
        </w:rPr>
        <w:t xml:space="preserve">Titolare dal …………….. su posto  (indicare tipologia), </w:t>
      </w:r>
    </w:p>
    <w:p w14:paraId="6DB25330" w14:textId="77777777" w:rsidR="00D10B20" w:rsidRDefault="00D10B20">
      <w:pPr>
        <w:rPr>
          <w:b/>
        </w:rPr>
      </w:pPr>
    </w:p>
    <w:p w14:paraId="6D2E47EE" w14:textId="77777777" w:rsidR="00D10B20" w:rsidRDefault="00D10B20">
      <w:r>
        <w:rPr>
          <w:b/>
        </w:rPr>
        <w:t>in servizio nell’a.s</w:t>
      </w:r>
      <w:r w:rsidRPr="00DB3EE2">
        <w:rPr>
          <w:b/>
        </w:rPr>
        <w:t>. 202</w:t>
      </w:r>
      <w:r w:rsidR="00BB43C2">
        <w:rPr>
          <w:b/>
        </w:rPr>
        <w:t>5</w:t>
      </w:r>
      <w:r w:rsidRPr="00DB3EE2">
        <w:rPr>
          <w:b/>
        </w:rPr>
        <w:t>/2</w:t>
      </w:r>
      <w:r w:rsidR="00BB43C2">
        <w:rPr>
          <w:b/>
        </w:rPr>
        <w:t>6</w:t>
      </w:r>
      <w:r>
        <w:rPr>
          <w:b/>
        </w:rPr>
        <w:t xml:space="preserve">    </w:t>
      </w:r>
      <w:r>
        <w:t>presso l’istituzione scolastica______________________________</w:t>
      </w:r>
    </w:p>
    <w:p w14:paraId="238A5A17" w14:textId="77777777" w:rsidR="00D10B20" w:rsidRDefault="00D10B20"/>
    <w:p w14:paraId="0DAEFC1A" w14:textId="77777777" w:rsidR="00D10B20" w:rsidRDefault="00D10B20">
      <w:pPr>
        <w:pStyle w:val="Titolo2"/>
      </w:pPr>
      <w:r>
        <w:tab/>
      </w:r>
      <w:r>
        <w:tab/>
      </w:r>
      <w:r>
        <w:tab/>
      </w:r>
      <w:r>
        <w:tab/>
      </w:r>
      <w:r>
        <w:tab/>
      </w:r>
      <w:r>
        <w:tab/>
        <w:t>C H I E D E</w:t>
      </w:r>
    </w:p>
    <w:p w14:paraId="0D0A1976" w14:textId="77777777" w:rsidR="00D10B20" w:rsidRDefault="00D10B20">
      <w:pPr>
        <w:rPr>
          <w:b/>
        </w:rPr>
      </w:pPr>
    </w:p>
    <w:p w14:paraId="577F7731" w14:textId="77777777" w:rsidR="00D10B20" w:rsidRDefault="00D10B20">
      <w:pPr>
        <w:numPr>
          <w:ilvl w:val="0"/>
          <w:numId w:val="2"/>
        </w:numPr>
      </w:pPr>
      <w:r>
        <w:t>Di essere</w:t>
      </w:r>
      <w:r>
        <w:rPr>
          <w:b/>
        </w:rPr>
        <w:t xml:space="preserve"> CONFERMATO </w:t>
      </w:r>
      <w:r>
        <w:t>sul posto di:</w:t>
      </w:r>
    </w:p>
    <w:p w14:paraId="500C7CE6" w14:textId="77777777" w:rsidR="00D10B20" w:rsidRDefault="00D10B20">
      <w:pPr>
        <w:ind w:left="720"/>
        <w:rPr>
          <w:b/>
        </w:rPr>
      </w:pPr>
      <w:r>
        <w:t>nella seguente istituzione_______ in cui ha prestato servizio nell’anno scolastico________</w:t>
      </w:r>
    </w:p>
    <w:p w14:paraId="0A206531" w14:textId="77777777" w:rsidR="00D10B20" w:rsidRDefault="00D10B20">
      <w:pPr>
        <w:ind w:left="720"/>
        <w:rPr>
          <w:b/>
        </w:rPr>
      </w:pPr>
    </w:p>
    <w:p w14:paraId="17D6AFEB" w14:textId="297CD1D6" w:rsidR="00013119" w:rsidRDefault="00013119" w:rsidP="00013119">
      <w:pPr>
        <w:numPr>
          <w:ilvl w:val="0"/>
          <w:numId w:val="3"/>
        </w:numPr>
        <w:spacing w:line="300" w:lineRule="auto"/>
        <w:ind w:left="714" w:hanging="357"/>
        <w:rPr>
          <w:bCs/>
        </w:rPr>
      </w:pPr>
      <w:r>
        <w:t>Con utilizzazione in cattedre su tre comuni - art. 1 lett. b) – c) CIR 202</w:t>
      </w:r>
      <w:r w:rsidR="00FE280A">
        <w:t>6</w:t>
      </w:r>
    </w:p>
    <w:p w14:paraId="222776CE" w14:textId="4C590CAC" w:rsidR="00013119" w:rsidRDefault="00013119" w:rsidP="00013119">
      <w:pPr>
        <w:numPr>
          <w:ilvl w:val="0"/>
          <w:numId w:val="3"/>
        </w:numPr>
        <w:spacing w:line="300" w:lineRule="auto"/>
        <w:ind w:left="714" w:hanging="357"/>
        <w:rPr>
          <w:bCs/>
        </w:rPr>
      </w:pPr>
      <w:r>
        <w:rPr>
          <w:bCs/>
        </w:rPr>
        <w:t xml:space="preserve">Con utilizzazione su posto formato con abbinamento di ore - art. 4 lett. d) CIR </w:t>
      </w:r>
      <w:r>
        <w:t>202</w:t>
      </w:r>
      <w:r w:rsidR="00FE280A">
        <w:t>6</w:t>
      </w:r>
    </w:p>
    <w:p w14:paraId="0B19C5C8" w14:textId="599ED731" w:rsidR="00013119" w:rsidRDefault="00013119" w:rsidP="00013119">
      <w:pPr>
        <w:numPr>
          <w:ilvl w:val="0"/>
          <w:numId w:val="3"/>
        </w:numPr>
        <w:spacing w:line="300" w:lineRule="auto"/>
        <w:ind w:left="714" w:hanging="357"/>
        <w:rPr>
          <w:bCs/>
        </w:rPr>
      </w:pPr>
      <w:r>
        <w:rPr>
          <w:bCs/>
        </w:rPr>
        <w:t xml:space="preserve">Con l’utilizzazione di cui all’art. 4 lett. F) CIR </w:t>
      </w:r>
      <w:r>
        <w:t>202</w:t>
      </w:r>
      <w:r w:rsidR="00FE280A">
        <w:t>6</w:t>
      </w:r>
    </w:p>
    <w:p w14:paraId="1099E7DA" w14:textId="7D49D4B4" w:rsidR="00013119" w:rsidRDefault="00013119" w:rsidP="00013119">
      <w:pPr>
        <w:numPr>
          <w:ilvl w:val="0"/>
          <w:numId w:val="3"/>
        </w:numPr>
        <w:spacing w:line="300" w:lineRule="auto"/>
        <w:ind w:left="714" w:hanging="357"/>
        <w:rPr>
          <w:bCs/>
        </w:rPr>
      </w:pPr>
      <w:r>
        <w:rPr>
          <w:bCs/>
        </w:rPr>
        <w:t xml:space="preserve">Con utilizzazione di cui all’art. 6 CIR </w:t>
      </w:r>
      <w:r>
        <w:t>202</w:t>
      </w:r>
      <w:r w:rsidR="00FE280A">
        <w:t>6</w:t>
      </w:r>
    </w:p>
    <w:p w14:paraId="7B605894" w14:textId="719F3E9E" w:rsidR="00013119" w:rsidRDefault="00013119" w:rsidP="00013119">
      <w:pPr>
        <w:numPr>
          <w:ilvl w:val="0"/>
          <w:numId w:val="3"/>
        </w:numPr>
        <w:spacing w:line="300" w:lineRule="auto"/>
        <w:ind w:left="714" w:hanging="357"/>
        <w:rPr>
          <w:bCs/>
        </w:rPr>
      </w:pPr>
      <w:r>
        <w:rPr>
          <w:bCs/>
        </w:rPr>
        <w:t xml:space="preserve">Con utilizzazione di cui all’art. 7 CIR </w:t>
      </w:r>
      <w:r>
        <w:t>202</w:t>
      </w:r>
      <w:r w:rsidR="00FE280A">
        <w:t>6</w:t>
      </w:r>
    </w:p>
    <w:p w14:paraId="3A33236C" w14:textId="727986B0" w:rsidR="00013119" w:rsidRDefault="00013119" w:rsidP="00013119">
      <w:pPr>
        <w:numPr>
          <w:ilvl w:val="0"/>
          <w:numId w:val="3"/>
        </w:numPr>
        <w:spacing w:line="300" w:lineRule="auto"/>
        <w:ind w:left="714" w:hanging="357"/>
      </w:pPr>
      <w:r>
        <w:rPr>
          <w:bCs/>
        </w:rPr>
        <w:t xml:space="preserve">Altro tipo di utilizzazione prevista dal CIR </w:t>
      </w:r>
      <w:r>
        <w:t>202</w:t>
      </w:r>
      <w:r w:rsidR="00FE280A">
        <w:t>6</w:t>
      </w:r>
    </w:p>
    <w:p w14:paraId="56E2B13D" w14:textId="77777777" w:rsidR="00D10B20" w:rsidRDefault="00D10B20" w:rsidP="00013119">
      <w:pPr>
        <w:spacing w:line="300" w:lineRule="auto"/>
        <w:rPr>
          <w:bCs/>
          <w:strike/>
        </w:rPr>
      </w:pPr>
    </w:p>
    <w:p w14:paraId="51B6442E" w14:textId="77777777" w:rsidR="00D10B20" w:rsidRDefault="00D10B20">
      <w:pPr>
        <w:spacing w:line="300" w:lineRule="auto"/>
        <w:ind w:left="714"/>
        <w:rPr>
          <w:b/>
          <w:bCs/>
          <w:strike/>
        </w:rPr>
      </w:pPr>
    </w:p>
    <w:p w14:paraId="58627C70" w14:textId="77777777" w:rsidR="00D10B20" w:rsidRDefault="00D10B20">
      <w:pPr>
        <w:numPr>
          <w:ilvl w:val="0"/>
          <w:numId w:val="2"/>
        </w:numPr>
        <w:jc w:val="both"/>
        <w:rPr>
          <w:b/>
        </w:rPr>
      </w:pPr>
      <w:r>
        <w:t>Di essere</w:t>
      </w:r>
      <w:r>
        <w:rPr>
          <w:b/>
        </w:rPr>
        <w:t xml:space="preserve"> INCLUSO IN GRADUATORIA AI FINI DI UNA NUOVA UTILIZZAZIONE </w:t>
      </w:r>
      <w:r>
        <w:t>sul posto dell’istituto</w:t>
      </w:r>
      <w:r>
        <w:rPr>
          <w:b/>
        </w:rPr>
        <w:t>:</w:t>
      </w:r>
    </w:p>
    <w:p w14:paraId="554CCBD3" w14:textId="77777777" w:rsidR="00D96AEF" w:rsidRDefault="00D96AEF" w:rsidP="00D96AEF">
      <w:pPr>
        <w:ind w:left="644"/>
        <w:jc w:val="both"/>
        <w:rPr>
          <w:b/>
        </w:rPr>
      </w:pPr>
    </w:p>
    <w:p w14:paraId="7E343025" w14:textId="77777777" w:rsidR="00D10B20" w:rsidRDefault="00D10B20">
      <w:pPr>
        <w:ind w:left="360"/>
        <w:rPr>
          <w:b/>
        </w:rPr>
      </w:pPr>
    </w:p>
    <w:p w14:paraId="3327FB1F" w14:textId="77777777" w:rsidR="00D10B20" w:rsidRDefault="00D10B20">
      <w:pPr>
        <w:numPr>
          <w:ilvl w:val="0"/>
          <w:numId w:val="3"/>
        </w:numPr>
        <w:spacing w:line="300" w:lineRule="auto"/>
        <w:ind w:left="714" w:hanging="357"/>
        <w:rPr>
          <w:bCs/>
        </w:rPr>
      </w:pPr>
      <w:r>
        <w:t>Con utilizzazione in cattedre su tre comuni - art. 1 lett. b) - c) CIR 202</w:t>
      </w:r>
      <w:r w:rsidR="00BB43C2">
        <w:t>6</w:t>
      </w:r>
    </w:p>
    <w:p w14:paraId="1FD99B85" w14:textId="77777777" w:rsidR="00D10B20" w:rsidRDefault="00D10B20">
      <w:pPr>
        <w:numPr>
          <w:ilvl w:val="0"/>
          <w:numId w:val="3"/>
        </w:numPr>
        <w:spacing w:line="300" w:lineRule="auto"/>
        <w:ind w:left="714" w:hanging="357"/>
        <w:rPr>
          <w:bCs/>
        </w:rPr>
      </w:pPr>
      <w:r>
        <w:rPr>
          <w:bCs/>
        </w:rPr>
        <w:t xml:space="preserve">Con utilizzazione su posto formato con abbinamento di ore - art. 4 lett. d) CIR </w:t>
      </w:r>
      <w:r>
        <w:t>202</w:t>
      </w:r>
      <w:r w:rsidR="00BB43C2">
        <w:t>6</w:t>
      </w:r>
    </w:p>
    <w:p w14:paraId="7A300D30" w14:textId="77777777" w:rsidR="00D10B20" w:rsidRDefault="00D10B20">
      <w:pPr>
        <w:numPr>
          <w:ilvl w:val="0"/>
          <w:numId w:val="3"/>
        </w:numPr>
        <w:spacing w:line="300" w:lineRule="auto"/>
        <w:ind w:left="714" w:hanging="357"/>
        <w:rPr>
          <w:bCs/>
        </w:rPr>
      </w:pPr>
      <w:r>
        <w:rPr>
          <w:bCs/>
        </w:rPr>
        <w:t xml:space="preserve">Con utilizzazione su cattedra ricomposta - art. 4 lett. </w:t>
      </w:r>
      <w:r w:rsidR="00013119">
        <w:rPr>
          <w:bCs/>
        </w:rPr>
        <w:t>I</w:t>
      </w:r>
      <w:r>
        <w:rPr>
          <w:bCs/>
        </w:rPr>
        <w:t xml:space="preserve"> CIR </w:t>
      </w:r>
      <w:r>
        <w:t>202</w:t>
      </w:r>
      <w:r w:rsidR="00BB43C2">
        <w:t>6</w:t>
      </w:r>
    </w:p>
    <w:p w14:paraId="2076DC68" w14:textId="77777777" w:rsidR="00D10B20" w:rsidRDefault="00D10B20">
      <w:pPr>
        <w:numPr>
          <w:ilvl w:val="0"/>
          <w:numId w:val="3"/>
        </w:numPr>
        <w:spacing w:line="300" w:lineRule="auto"/>
        <w:ind w:left="714" w:hanging="357"/>
        <w:rPr>
          <w:bCs/>
        </w:rPr>
      </w:pPr>
      <w:r>
        <w:rPr>
          <w:bCs/>
        </w:rPr>
        <w:t xml:space="preserve">Con l’utilizzazione di cui all’art. 4 lett. F) CIR </w:t>
      </w:r>
      <w:r>
        <w:t>202</w:t>
      </w:r>
      <w:r w:rsidR="00BB43C2">
        <w:t>6</w:t>
      </w:r>
    </w:p>
    <w:p w14:paraId="0AF23FE6" w14:textId="77777777" w:rsidR="00D10B20" w:rsidRDefault="00D10B20">
      <w:pPr>
        <w:numPr>
          <w:ilvl w:val="0"/>
          <w:numId w:val="3"/>
        </w:numPr>
        <w:spacing w:line="300" w:lineRule="auto"/>
        <w:ind w:left="714" w:hanging="357"/>
      </w:pPr>
      <w:r>
        <w:rPr>
          <w:bCs/>
        </w:rPr>
        <w:t>Altro tipo di utilizzazione prevista dal CIR 202</w:t>
      </w:r>
      <w:r w:rsidR="00BB43C2">
        <w:rPr>
          <w:bCs/>
        </w:rPr>
        <w:t>6</w:t>
      </w:r>
    </w:p>
    <w:p w14:paraId="0A8A244A" w14:textId="77777777" w:rsidR="00D10B20" w:rsidRDefault="00D10B20">
      <w:pPr>
        <w:ind w:left="708"/>
      </w:pPr>
    </w:p>
    <w:p w14:paraId="709ED42A" w14:textId="77777777" w:rsidR="00D10B20" w:rsidRDefault="00D10B20">
      <w:pPr>
        <w:ind w:left="708"/>
      </w:pPr>
    </w:p>
    <w:p w14:paraId="183E52AF" w14:textId="77777777" w:rsidR="00D96AEF" w:rsidRDefault="00D96AEF">
      <w:pPr>
        <w:rPr>
          <w:b/>
          <w:i/>
          <w:sz w:val="28"/>
          <w:szCs w:val="28"/>
        </w:rPr>
      </w:pPr>
    </w:p>
    <w:p w14:paraId="29F6CE21" w14:textId="77777777" w:rsidR="00D96AEF" w:rsidRDefault="00D96AEF">
      <w:pPr>
        <w:rPr>
          <w:b/>
          <w:i/>
          <w:sz w:val="28"/>
          <w:szCs w:val="28"/>
        </w:rPr>
      </w:pPr>
    </w:p>
    <w:p w14:paraId="7C4E978F" w14:textId="77777777" w:rsidR="00D10B20" w:rsidRDefault="00D10B20"/>
    <w:p w14:paraId="6E194567" w14:textId="77777777" w:rsidR="00D10B20" w:rsidRDefault="00D10B20" w:rsidP="00D96AEF">
      <w:r>
        <w:t>Data_______________________          Firma ___________________________</w:t>
      </w:r>
    </w:p>
    <w:sectPr w:rsidR="00D10B20">
      <w:pgSz w:w="11906" w:h="16838"/>
      <w:pgMar w:top="1417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PS">
    <w:altName w:val="Symbol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  <w:b/>
        <w:bCs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upperLetter"/>
      <w:lvlText w:val="%1)"/>
      <w:lvlJc w:val="left"/>
      <w:pPr>
        <w:tabs>
          <w:tab w:val="num" w:pos="0"/>
        </w:tabs>
        <w:ind w:left="644" w:hanging="360"/>
      </w:pPr>
      <w:rPr>
        <w:rFonts w:ascii="SymbolPS" w:eastAsia="Times New Roman" w:hAnsi="SymbolPS" w:cs="Times New Roman" w:hint="default"/>
        <w:b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SymbolPS" w:hAnsi="SymbolPS" w:cs="Times New Roman" w:hint="default"/>
      </w:rPr>
    </w:lvl>
  </w:abstractNum>
  <w:num w:numId="1" w16cid:durableId="1165441982">
    <w:abstractNumId w:val="0"/>
  </w:num>
  <w:num w:numId="2" w16cid:durableId="544492051">
    <w:abstractNumId w:val="1"/>
  </w:num>
  <w:num w:numId="3" w16cid:durableId="18491778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833"/>
    <w:rsid w:val="00013119"/>
    <w:rsid w:val="00351F05"/>
    <w:rsid w:val="003E3833"/>
    <w:rsid w:val="004309AA"/>
    <w:rsid w:val="005B731F"/>
    <w:rsid w:val="009E5F83"/>
    <w:rsid w:val="00AB3D5F"/>
    <w:rsid w:val="00BA02EA"/>
    <w:rsid w:val="00BB43C2"/>
    <w:rsid w:val="00D10B20"/>
    <w:rsid w:val="00D96AEF"/>
    <w:rsid w:val="00DB3EE2"/>
    <w:rsid w:val="00FE2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5F0622F"/>
  <w15:chartTrackingRefBased/>
  <w15:docId w15:val="{A31FBC5B-70AE-4779-9241-D5956CA34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outlineLvl w:val="0"/>
    </w:pPr>
    <w:rPr>
      <w:sz w:val="28"/>
      <w:szCs w:val="20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b/>
      <w:bCs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PS" w:eastAsia="Times New Roman" w:hAnsi="SymbolPS" w:cs="Times New Roman" w:hint="default"/>
      <w:b/>
    </w:rPr>
  </w:style>
  <w:style w:type="character" w:customStyle="1" w:styleId="WW8Num3z0">
    <w:name w:val="WW8Num3z0"/>
    <w:rPr>
      <w:rFonts w:ascii="SymbolPS" w:eastAsia="Times New Roman" w:hAnsi="SymbolPS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customStyle="1" w:styleId="IntestazioneCarattere">
    <w:name w:val="Intestazione Carattere"/>
    <w:rPr>
      <w:sz w:val="24"/>
      <w:szCs w:val="24"/>
    </w:rPr>
  </w:style>
  <w:style w:type="character" w:customStyle="1" w:styleId="PidipaginaCarattere">
    <w:name w:val="Piè di pagina Carattere"/>
    <w:rPr>
      <w:sz w:val="24"/>
      <w:szCs w:val="24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Corpotesto">
    <w:name w:val="Body Text"/>
    <w:basedOn w:val="Normale"/>
    <w:pPr>
      <w:jc w:val="both"/>
    </w:pPr>
    <w:rPr>
      <w:sz w:val="20"/>
      <w:szCs w:val="20"/>
    </w:rPr>
  </w:style>
  <w:style w:type="paragraph" w:styleId="Elenco">
    <w:name w:val="List"/>
    <w:basedOn w:val="Corpotesto"/>
    <w:rPr>
      <w:rFonts w:cs="Lucida Sans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pPr>
      <w:suppressLineNumbers/>
    </w:pPr>
    <w:rPr>
      <w:rFonts w:cs="Lucida Sans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styleId="Titolo">
    <w:name w:val="Title"/>
    <w:basedOn w:val="Normale"/>
    <w:next w:val="Sottotitolo"/>
    <w:qFormat/>
    <w:pPr>
      <w:jc w:val="center"/>
    </w:pPr>
    <w:rPr>
      <w:rFonts w:ascii="Arial" w:hAnsi="Arial" w:cs="Arial"/>
      <w:b/>
      <w:bCs/>
      <w:i/>
      <w:iCs/>
      <w:sz w:val="28"/>
      <w:u w:val="single"/>
    </w:rPr>
  </w:style>
  <w:style w:type="paragraph" w:styleId="Sottotitolo">
    <w:name w:val="Subtitle"/>
    <w:basedOn w:val="Intestazione1"/>
    <w:next w:val="Corpotesto"/>
    <w:qFormat/>
    <w:pPr>
      <w:jc w:val="center"/>
    </w:pPr>
    <w:rPr>
      <w:i/>
      <w:iCs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lang w:val="x-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PERSONALE</vt:lpstr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PERSONALE</dc:title>
  <dc:subject/>
  <dc:creator>Pierangela.Ciocca</dc:creator>
  <cp:keywords/>
  <cp:lastModifiedBy>COPPOLINO TIZIANA</cp:lastModifiedBy>
  <cp:revision>2</cp:revision>
  <cp:lastPrinted>2021-06-17T07:19:00Z</cp:lastPrinted>
  <dcterms:created xsi:type="dcterms:W3CDTF">2026-07-21T12:49:00Z</dcterms:created>
  <dcterms:modified xsi:type="dcterms:W3CDTF">2026-07-21T12:49:00Z</dcterms:modified>
</cp:coreProperties>
</file>